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616"/>
        <w:tblW w:w="5076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975"/>
      </w:tblGrid>
      <w:tr w:rsidR="00A9665F" w:rsidRPr="0041428F" w:rsidTr="00A9665F">
        <w:trPr>
          <w:trHeight w:val="25"/>
        </w:trPr>
        <w:tc>
          <w:tcPr>
            <w:tcW w:w="10975" w:type="dxa"/>
          </w:tcPr>
          <w:p w:rsidR="00A9665F" w:rsidRPr="00A9665F" w:rsidRDefault="00A9665F" w:rsidP="00A9665F">
            <w:pPr>
              <w:pStyle w:val="ContactInfo"/>
              <w:rPr>
                <w:rFonts w:ascii="Calibri" w:hAnsi="Calibri" w:cs="Calibri"/>
                <w:b/>
                <w:i/>
                <w:sz w:val="64"/>
                <w:szCs w:val="64"/>
              </w:rPr>
            </w:pPr>
            <w:r w:rsidRPr="00A9665F">
              <w:rPr>
                <w:noProof/>
                <w:sz w:val="64"/>
                <w:szCs w:val="64"/>
                <w:lang w:val="en-AU" w:eastAsia="en-AU"/>
              </w:rPr>
              <w:drawing>
                <wp:anchor distT="0" distB="0" distL="114300" distR="114300" simplePos="0" relativeHeight="251665408" behindDoc="0" locked="0" layoutInCell="1" allowOverlap="1" wp14:anchorId="401542A9" wp14:editId="0AAB2451">
                  <wp:simplePos x="0" y="0"/>
                  <wp:positionH relativeFrom="column">
                    <wp:posOffset>5238750</wp:posOffset>
                  </wp:positionH>
                  <wp:positionV relativeFrom="paragraph">
                    <wp:posOffset>-17780</wp:posOffset>
                  </wp:positionV>
                  <wp:extent cx="1682115" cy="18002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rge PDF Crest.bmp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998" l="0" r="95536">
                                        <a14:foregroundMark x1="18929" y1="22371" x2="18929" y2="22371"/>
                                        <a14:foregroundMark x1="20357" y1="13189" x2="20357" y2="13189"/>
                                        <a14:foregroundMark x1="24643" y1="5843" x2="24643" y2="5843"/>
                                        <a14:foregroundMark x1="71786" y1="8514" x2="71786" y2="8514"/>
                                        <a14:foregroundMark x1="81607" y1="11853" x2="81607" y2="11853"/>
                                        <a14:foregroundMark x1="81607" y1="24374" x2="81607" y2="24374"/>
                                        <a14:foregroundMark x1="80179" y1="43406" x2="80179" y2="43406"/>
                                        <a14:foregroundMark x1="80893" y1="61269" x2="80893" y2="61269"/>
                                        <a14:foregroundMark x1="76786" y1="53255" x2="76786" y2="53255"/>
                                        <a14:foregroundMark x1="71071" y1="48080" x2="71071" y2="48080"/>
                                        <a14:foregroundMark x1="64107" y1="42070" x2="64107" y2="42070"/>
                                        <a14:foregroundMark x1="61250" y1="38230" x2="61250" y2="38230"/>
                                        <a14:foregroundMark x1="56250" y1="32220" x2="56250" y2="32220"/>
                                        <a14:foregroundMark x1="52857" y1="30885" x2="52857" y2="30885"/>
                                        <a14:foregroundMark x1="50000" y1="28214" x2="50000" y2="28214"/>
                                        <a14:foregroundMark x1="47143" y1="23706" x2="47143" y2="23706"/>
                                        <a14:foregroundMark x1="33036" y1="14524" x2="33036" y2="14524"/>
                                        <a14:foregroundMark x1="39464" y1="10518" x2="39464" y2="10518"/>
                                        <a14:foregroundMark x1="28214" y1="76962" x2="28214" y2="76962"/>
                                        <a14:foregroundMark x1="49286" y1="40735" x2="49286" y2="40735"/>
                                        <a14:foregroundMark x1="39464" y1="30885" x2="39464" y2="30885"/>
                                        <a14:foregroundMark x1="64821" y1="53923" x2="64821" y2="53923"/>
                                        <a14:foregroundMark x1="64821" y1="25042" x2="64821" y2="25042"/>
                                        <a14:foregroundMark x1="71071" y1="25042" x2="71071" y2="25042"/>
                                        <a14:foregroundMark x1="67500" y1="21035" x2="67500" y2="21035"/>
                                        <a14:foregroundMark x1="45000" y1="15192" x2="45000" y2="15192"/>
                                        <a14:foregroundMark x1="64107" y1="17028" x2="64107" y2="17028"/>
                                        <a14:foregroundMark x1="76786" y1="34891" x2="76786" y2="34891"/>
                                        <a14:foregroundMark x1="76071" y1="73623" x2="76071" y2="73623"/>
                                        <a14:foregroundMark x1="87321" y1="68447" x2="87321" y2="68447"/>
                                        <a14:foregroundMark x1="87321" y1="62437" x2="87321" y2="62437"/>
                                        <a14:foregroundMark x1="83036" y1="80301" x2="83036" y2="80301"/>
                                        <a14:foregroundMark x1="23214" y1="86811" x2="23214" y2="86811"/>
                                        <a14:foregroundMark x1="18929" y1="82972" x2="18929" y2="82972"/>
                                        <a14:foregroundMark x1="73929" y1="63105" x2="73929" y2="631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65F">
              <w:rPr>
                <w:rFonts w:ascii="Calibri" w:hAnsi="Calibri" w:cs="Calibri"/>
                <w:b/>
                <w:i/>
                <w:sz w:val="64"/>
                <w:szCs w:val="64"/>
              </w:rPr>
              <w:t xml:space="preserve">WOY WOY PUBLIC SCHOOL </w:t>
            </w:r>
          </w:p>
          <w:p w:rsidR="00A9665F" w:rsidRPr="00973C76" w:rsidRDefault="00A9665F" w:rsidP="00A9665F">
            <w:pPr>
              <w:pStyle w:val="ContactInfo"/>
              <w:rPr>
                <w:rFonts w:ascii="Calibri" w:hAnsi="Calibri" w:cs="Calibri"/>
                <w:b/>
                <w:i/>
                <w:sz w:val="16"/>
                <w:szCs w:val="16"/>
              </w:rPr>
            </w:pPr>
          </w:p>
          <w:p w:rsidR="00A9665F" w:rsidRDefault="00A9665F" w:rsidP="00A9665F">
            <w:pPr>
              <w:pStyle w:val="ContactInfo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73C76">
              <w:rPr>
                <w:rFonts w:ascii="Calibri" w:hAnsi="Calibri" w:cs="Calibri"/>
                <w:b/>
                <w:i/>
                <w:sz w:val="72"/>
                <w:szCs w:val="72"/>
              </w:rPr>
              <w:t>KINDERGARTEN</w:t>
            </w:r>
            <w:r>
              <w:rPr>
                <w:rFonts w:ascii="Calibri" w:hAnsi="Calibri" w:cs="Calibri"/>
                <w:b/>
                <w:i/>
                <w:sz w:val="72"/>
                <w:szCs w:val="72"/>
              </w:rPr>
              <w:t xml:space="preserve"> </w:t>
            </w:r>
          </w:p>
          <w:p w:rsidR="00A9665F" w:rsidRPr="00973C76" w:rsidRDefault="00A9665F" w:rsidP="00A9665F">
            <w:pPr>
              <w:pStyle w:val="ContactInfo"/>
              <w:rPr>
                <w:rFonts w:ascii="Calibri" w:hAnsi="Calibri" w:cs="Calibri"/>
                <w:b/>
                <w:i/>
                <w:sz w:val="16"/>
                <w:szCs w:val="16"/>
              </w:rPr>
            </w:pPr>
          </w:p>
          <w:p w:rsidR="00A9665F" w:rsidRPr="00973C76" w:rsidRDefault="00A9665F" w:rsidP="00A9665F">
            <w:pPr>
              <w:pStyle w:val="ContactInfo"/>
              <w:rPr>
                <w:rFonts w:ascii="Calibri" w:hAnsi="Calibri" w:cs="Calibri"/>
                <w:b/>
                <w:i/>
                <w:color w:val="000000" w:themeColor="text1"/>
                <w:sz w:val="96"/>
                <w:szCs w:val="96"/>
              </w:rPr>
            </w:pPr>
            <w:r>
              <w:rPr>
                <w:rFonts w:ascii="Calibri" w:hAnsi="Calibri" w:cs="Calibri"/>
                <w:b/>
                <w:i/>
                <w:sz w:val="96"/>
                <w:szCs w:val="96"/>
              </w:rPr>
              <w:t xml:space="preserve">     </w:t>
            </w:r>
            <w:r w:rsidRPr="00973C76">
              <w:rPr>
                <w:rFonts w:ascii="Calibri" w:hAnsi="Calibri" w:cs="Calibri"/>
                <w:b/>
                <w:i/>
                <w:sz w:val="96"/>
                <w:szCs w:val="96"/>
              </w:rPr>
              <w:t>2020</w:t>
            </w:r>
          </w:p>
        </w:tc>
      </w:tr>
      <w:tr w:rsidR="00A9665F" w:rsidRPr="0041428F" w:rsidTr="00A9665F">
        <w:trPr>
          <w:trHeight w:val="256"/>
        </w:trPr>
        <w:tc>
          <w:tcPr>
            <w:tcW w:w="10975" w:type="dxa"/>
            <w:vAlign w:val="bottom"/>
          </w:tcPr>
          <w:p w:rsidR="00A9665F" w:rsidRPr="0041428F" w:rsidRDefault="00A9665F" w:rsidP="00A9665F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:rsidR="002249CD" w:rsidRDefault="002249CD" w:rsidP="002249CD">
      <w:pPr>
        <w:pStyle w:val="ContactInfo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</w:p>
    <w:p w:rsidR="002249CD" w:rsidRDefault="002249CD" w:rsidP="002249CD">
      <w:pPr>
        <w:pStyle w:val="ContactInfo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</w:p>
    <w:p w:rsidR="002249CD" w:rsidRDefault="002249CD" w:rsidP="002249CD">
      <w:pPr>
        <w:pStyle w:val="ContactInfo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</w:p>
    <w:p w:rsidR="00A9665F" w:rsidRDefault="00A9665F" w:rsidP="002249CD">
      <w:pPr>
        <w:pStyle w:val="ContactInfo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</w:p>
    <w:p w:rsidR="00A9665F" w:rsidRPr="00A9665F" w:rsidRDefault="004E3F95" w:rsidP="00A9665F">
      <w:pPr>
        <w:spacing w:before="0" w:after="0"/>
        <w:ind w:left="0"/>
        <w:rPr>
          <w:rFonts w:ascii="Calibri" w:hAnsi="Calibri" w:cs="Calibri"/>
          <w:b/>
          <w:i/>
          <w:color w:val="FFFFFF" w:themeColor="background1"/>
          <w:sz w:val="16"/>
          <w:szCs w:val="16"/>
        </w:rPr>
      </w:pPr>
      <w:r w:rsidRPr="00974B28">
        <w:rPr>
          <w:rFonts w:ascii="Calibri" w:hAnsi="Calibri" w:cs="Calibri"/>
          <w:b/>
          <w:i/>
          <w:noProof/>
          <w:color w:val="0C25A4"/>
          <w:sz w:val="16"/>
          <w:szCs w:val="16"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85885" cy="1743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BS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8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B28">
        <w:rPr>
          <w:rFonts w:ascii="Calibri" w:hAnsi="Calibri" w:cs="Calibri"/>
          <w:b/>
          <w:i/>
          <w:noProof/>
          <w:color w:val="0C25A4"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8890</wp:posOffset>
                </wp:positionV>
                <wp:extent cx="2647950" cy="371475"/>
                <wp:effectExtent l="0" t="0" r="0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8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5EBD0" id="Rectangle 11" o:spid="_x0000_s1026" style="position:absolute;margin-left:2.05pt;margin-top:.7pt;width:208.5pt;height:29.2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" fillcolor="#89deff [1301]" stroked="f" strokeweight="1pt">
                <v:fill opacity="54484f"/>
              </v:rect>
            </w:pict>
          </mc:Fallback>
        </mc:AlternateContent>
      </w:r>
      <w:r w:rsidR="00974B28" w:rsidRPr="00974B28">
        <w:rPr>
          <w:rFonts w:ascii="Calibri" w:hAnsi="Calibri" w:cs="Calibri"/>
          <w:b/>
          <w:i/>
          <w:color w:val="0C25A4"/>
          <w:sz w:val="48"/>
          <w:szCs w:val="48"/>
        </w:rPr>
        <w:t xml:space="preserve"> </w:t>
      </w:r>
      <w:r w:rsidR="00A9665F" w:rsidRPr="00A9665F">
        <w:rPr>
          <w:rFonts w:ascii="Calibri" w:hAnsi="Calibri" w:cs="Calibri"/>
          <w:b/>
          <w:i/>
          <w:color w:val="0C25A4"/>
          <w:sz w:val="48"/>
          <w:szCs w:val="48"/>
        </w:rPr>
        <w:t>OPEN CLASSROOMS</w:t>
      </w:r>
      <w:r w:rsidR="00974B28">
        <w:rPr>
          <w:rFonts w:ascii="Calibri" w:hAnsi="Calibri" w:cs="Calibri"/>
          <w:b/>
          <w:i/>
          <w:color w:val="FFFFFF" w:themeColor="background1"/>
          <w:sz w:val="48"/>
          <w:szCs w:val="48"/>
        </w:rPr>
        <w:t xml:space="preserve">  </w:t>
      </w:r>
    </w:p>
    <w:p w:rsidR="00A9665F" w:rsidRPr="00A9665F" w:rsidRDefault="00A9665F" w:rsidP="00A9665F">
      <w:pPr>
        <w:spacing w:before="0" w:after="0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</w:p>
    <w:p w:rsidR="00A9665F" w:rsidRPr="00A9665F" w:rsidRDefault="00A9665F" w:rsidP="00A9665F">
      <w:pPr>
        <w:numPr>
          <w:ilvl w:val="0"/>
          <w:numId w:val="9"/>
        </w:numPr>
        <w:spacing w:before="0" w:after="0"/>
        <w:ind w:hanging="720"/>
        <w:rPr>
          <w:rFonts w:ascii="Calibri" w:hAnsi="Calibri" w:cs="Calibri"/>
          <w:b/>
          <w:i/>
          <w:color w:val="0C25A4"/>
          <w:sz w:val="36"/>
          <w:szCs w:val="36"/>
        </w:rPr>
      </w:pPr>
      <w:r w:rsidRPr="00A9665F">
        <w:rPr>
          <w:rFonts w:ascii="Calibri" w:hAnsi="Calibri" w:cs="Calibri"/>
          <w:b/>
          <w:i/>
          <w:color w:val="0C25A4"/>
          <w:sz w:val="36"/>
          <w:szCs w:val="36"/>
        </w:rPr>
        <w:t>Thursday 4</w:t>
      </w:r>
      <w:r w:rsidRPr="00A9665F">
        <w:rPr>
          <w:rFonts w:ascii="Calibri" w:hAnsi="Calibri" w:cs="Calibri"/>
          <w:b/>
          <w:i/>
          <w:color w:val="0C25A4"/>
          <w:sz w:val="36"/>
          <w:szCs w:val="36"/>
          <w:vertAlign w:val="superscript"/>
        </w:rPr>
        <w:t>th</w:t>
      </w:r>
      <w:r w:rsidRPr="00A9665F">
        <w:rPr>
          <w:rFonts w:ascii="Calibri" w:hAnsi="Calibri" w:cs="Calibri"/>
          <w:b/>
          <w:i/>
          <w:color w:val="0C25A4"/>
          <w:sz w:val="36"/>
          <w:szCs w:val="36"/>
        </w:rPr>
        <w:t xml:space="preserve"> July </w:t>
      </w:r>
    </w:p>
    <w:p w:rsidR="00A9665F" w:rsidRPr="00A9665F" w:rsidRDefault="00A9665F" w:rsidP="00A9665F">
      <w:pPr>
        <w:spacing w:before="0" w:after="0"/>
        <w:rPr>
          <w:rFonts w:ascii="Calibri" w:hAnsi="Calibri" w:cs="Calibri"/>
          <w:b/>
          <w:i/>
          <w:color w:val="0C25A4"/>
          <w:sz w:val="36"/>
          <w:szCs w:val="36"/>
        </w:rPr>
      </w:pPr>
      <w:r w:rsidRPr="00A9665F">
        <w:rPr>
          <w:rFonts w:ascii="Calibri" w:hAnsi="Calibri" w:cs="Calibri"/>
          <w:b/>
          <w:i/>
          <w:color w:val="0C25A4"/>
          <w:sz w:val="36"/>
          <w:szCs w:val="36"/>
        </w:rPr>
        <w:t>10:00 – 10:30am</w:t>
      </w:r>
    </w:p>
    <w:p w:rsidR="00A9665F" w:rsidRPr="00A9665F" w:rsidRDefault="00BD3BF0" w:rsidP="00A9665F">
      <w:pPr>
        <w:numPr>
          <w:ilvl w:val="0"/>
          <w:numId w:val="9"/>
        </w:numPr>
        <w:spacing w:before="0" w:after="0"/>
        <w:ind w:hanging="720"/>
        <w:rPr>
          <w:rFonts w:ascii="Calibri" w:hAnsi="Calibri" w:cs="Calibri"/>
          <w:b/>
          <w:i/>
          <w:color w:val="0C25A4"/>
          <w:sz w:val="36"/>
          <w:szCs w:val="36"/>
        </w:rPr>
      </w:pPr>
      <w:r>
        <w:rPr>
          <w:rFonts w:ascii="Calibri" w:hAnsi="Calibri" w:cs="Calibri"/>
          <w:b/>
          <w:i/>
          <w:color w:val="0C25A4"/>
          <w:sz w:val="36"/>
          <w:szCs w:val="36"/>
        </w:rPr>
        <w:t>Tuesday</w:t>
      </w:r>
      <w:bookmarkStart w:id="0" w:name="_GoBack"/>
      <w:bookmarkEnd w:id="0"/>
      <w:r w:rsidR="00A9665F" w:rsidRPr="00A9665F">
        <w:rPr>
          <w:rFonts w:ascii="Calibri" w:hAnsi="Calibri" w:cs="Calibri"/>
          <w:b/>
          <w:i/>
          <w:color w:val="0C25A4"/>
          <w:sz w:val="36"/>
          <w:szCs w:val="36"/>
        </w:rPr>
        <w:t xml:space="preserve"> 20</w:t>
      </w:r>
      <w:r w:rsidR="00A9665F" w:rsidRPr="00A9665F">
        <w:rPr>
          <w:rFonts w:ascii="Calibri" w:hAnsi="Calibri" w:cs="Calibri"/>
          <w:b/>
          <w:i/>
          <w:color w:val="0C25A4"/>
          <w:sz w:val="36"/>
          <w:szCs w:val="36"/>
          <w:vertAlign w:val="superscript"/>
        </w:rPr>
        <w:t>th</w:t>
      </w:r>
      <w:r w:rsidR="00A9665F" w:rsidRPr="00A9665F">
        <w:rPr>
          <w:rFonts w:ascii="Calibri" w:hAnsi="Calibri" w:cs="Calibri"/>
          <w:b/>
          <w:i/>
          <w:color w:val="0C25A4"/>
          <w:sz w:val="36"/>
          <w:szCs w:val="36"/>
        </w:rPr>
        <w:t xml:space="preserve"> August</w:t>
      </w:r>
    </w:p>
    <w:p w:rsidR="00A9665F" w:rsidRDefault="00A9665F" w:rsidP="00A9665F">
      <w:pPr>
        <w:pStyle w:val="ContactInfo"/>
        <w:ind w:left="0" w:firstLine="720"/>
        <w:rPr>
          <w:rFonts w:ascii="Calibri" w:hAnsi="Calibri" w:cs="Calibri"/>
          <w:b/>
          <w:i/>
          <w:color w:val="0C25A4"/>
          <w:sz w:val="48"/>
          <w:szCs w:val="48"/>
        </w:rPr>
      </w:pPr>
      <w:r w:rsidRPr="00A9665F">
        <w:rPr>
          <w:rFonts w:ascii="Calibri" w:hAnsi="Calibri" w:cs="Calibri"/>
          <w:b/>
          <w:i/>
          <w:color w:val="0C25A4"/>
          <w:sz w:val="36"/>
          <w:szCs w:val="36"/>
        </w:rPr>
        <w:t>10:00 – 11:00am</w:t>
      </w:r>
    </w:p>
    <w:p w:rsidR="00A9665F" w:rsidRPr="000A6198" w:rsidRDefault="00A9665F" w:rsidP="002249CD">
      <w:pPr>
        <w:pStyle w:val="ContactInfo"/>
        <w:ind w:left="0"/>
        <w:rPr>
          <w:rFonts w:ascii="Calibri" w:hAnsi="Calibri" w:cs="Calibri"/>
          <w:b/>
          <w:i/>
          <w:color w:val="0C25A4"/>
          <w:sz w:val="28"/>
          <w:szCs w:val="28"/>
        </w:rPr>
      </w:pPr>
    </w:p>
    <w:p w:rsidR="002249CD" w:rsidRPr="00974B28" w:rsidRDefault="00BF2E2A" w:rsidP="002249CD">
      <w:pPr>
        <w:pStyle w:val="ContactInfo"/>
        <w:ind w:left="0"/>
        <w:rPr>
          <w:rFonts w:ascii="Calibri" w:hAnsi="Calibri" w:cs="Calibri"/>
          <w:b/>
          <w:i/>
          <w:color w:val="0C25A4"/>
          <w:sz w:val="48"/>
          <w:szCs w:val="48"/>
        </w:rPr>
      </w:pPr>
      <w:r>
        <w:rPr>
          <w:rFonts w:ascii="Calibri" w:hAnsi="Calibri" w:cs="Calibri"/>
          <w:b/>
          <w:i/>
          <w:noProof/>
          <w:color w:val="0C25A4"/>
          <w:sz w:val="16"/>
          <w:szCs w:val="16"/>
          <w:lang w:val="en-AU"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3797936</wp:posOffset>
            </wp:positionH>
            <wp:positionV relativeFrom="paragraph">
              <wp:posOffset>227330</wp:posOffset>
            </wp:positionV>
            <wp:extent cx="3039490" cy="258127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yl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861" cy="259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B28">
        <w:rPr>
          <w:rFonts w:ascii="Calibri" w:hAnsi="Calibri" w:cs="Calibri"/>
          <w:b/>
          <w:i/>
          <w:noProof/>
          <w:color w:val="0C25A4"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B012244" wp14:editId="358C7015">
                <wp:simplePos x="0" y="0"/>
                <wp:positionH relativeFrom="column">
                  <wp:posOffset>35559</wp:posOffset>
                </wp:positionH>
                <wp:positionV relativeFrom="paragraph">
                  <wp:posOffset>24765</wp:posOffset>
                </wp:positionV>
                <wp:extent cx="3019425" cy="371475"/>
                <wp:effectExtent l="0" t="0" r="9525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71475"/>
                        </a:xfrm>
                        <a:prstGeom prst="rect">
                          <a:avLst/>
                        </a:prstGeom>
                        <a:solidFill>
                          <a:srgbClr val="009DD9">
                            <a:lumMod val="40000"/>
                            <a:lumOff val="60000"/>
                            <a:alpha val="83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840E5" id="Rectangle 12" o:spid="_x0000_s1026" style="position:absolute;margin-left:2.8pt;margin-top:1.95pt;width:237.75pt;height:29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" fillcolor="#8adfff" stroked="f" strokeweight="1pt">
                <v:fill opacity="54484f"/>
              </v:rect>
            </w:pict>
          </mc:Fallback>
        </mc:AlternateContent>
      </w:r>
      <w:r w:rsidR="00974B28" w:rsidRPr="00974B28">
        <w:rPr>
          <w:rFonts w:ascii="Calibri" w:hAnsi="Calibri" w:cs="Calibri"/>
          <w:b/>
          <w:i/>
          <w:color w:val="0C25A4"/>
          <w:sz w:val="48"/>
          <w:szCs w:val="48"/>
        </w:rPr>
        <w:t xml:space="preserve"> </w:t>
      </w:r>
      <w:r w:rsidR="00973C76" w:rsidRPr="00974B28">
        <w:rPr>
          <w:rFonts w:ascii="Calibri" w:hAnsi="Calibri" w:cs="Calibri"/>
          <w:b/>
          <w:i/>
          <w:color w:val="0C25A4"/>
          <w:sz w:val="48"/>
          <w:szCs w:val="48"/>
        </w:rPr>
        <w:t xml:space="preserve">PARENT INFORMATION </w:t>
      </w:r>
    </w:p>
    <w:p w:rsidR="00973C76" w:rsidRPr="00974B28" w:rsidRDefault="007C6305" w:rsidP="002249CD">
      <w:pPr>
        <w:pStyle w:val="ContactInfo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  <w:r>
        <w:rPr>
          <w:rFonts w:ascii="Calibri" w:hAnsi="Calibri" w:cs="Calibri"/>
          <w:b/>
          <w:i/>
          <w:noProof/>
          <w:color w:val="0C25A4"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012244" wp14:editId="358C7015">
                <wp:simplePos x="0" y="0"/>
                <wp:positionH relativeFrom="column">
                  <wp:posOffset>768985</wp:posOffset>
                </wp:positionH>
                <wp:positionV relativeFrom="paragraph">
                  <wp:posOffset>5080</wp:posOffset>
                </wp:positionV>
                <wp:extent cx="1314450" cy="371475"/>
                <wp:effectExtent l="0" t="0" r="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71475"/>
                        </a:xfrm>
                        <a:prstGeom prst="rect">
                          <a:avLst/>
                        </a:prstGeom>
                        <a:solidFill>
                          <a:srgbClr val="009DD9">
                            <a:lumMod val="40000"/>
                            <a:lumOff val="60000"/>
                            <a:alpha val="83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9F21B" id="Rectangle 13" o:spid="_x0000_s1026" style="position:absolute;margin-left:60.55pt;margin-top:.4pt;width:103.5pt;height:29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" fillcolor="#8adfff" stroked="f" strokeweight="1pt">
                <v:fill opacity="54484f"/>
              </v:rect>
            </w:pict>
          </mc:Fallback>
        </mc:AlternateContent>
      </w:r>
      <w:r w:rsidR="00A9665F" w:rsidRPr="00974B28">
        <w:rPr>
          <w:rFonts w:ascii="Calibri" w:hAnsi="Calibri" w:cs="Calibri"/>
          <w:b/>
          <w:i/>
          <w:color w:val="0C25A4"/>
          <w:sz w:val="48"/>
          <w:szCs w:val="48"/>
        </w:rPr>
        <w:t xml:space="preserve">            </w:t>
      </w:r>
      <w:r w:rsidR="00973C76" w:rsidRPr="00974B28">
        <w:rPr>
          <w:rFonts w:ascii="Calibri" w:hAnsi="Calibri" w:cs="Calibri"/>
          <w:b/>
          <w:i/>
          <w:color w:val="0C25A4"/>
          <w:sz w:val="48"/>
          <w:szCs w:val="48"/>
        </w:rPr>
        <w:t>SESSIONS</w:t>
      </w:r>
    </w:p>
    <w:p w:rsidR="00967A3E" w:rsidRDefault="00967A3E" w:rsidP="000D74C4">
      <w:pPr>
        <w:pStyle w:val="ContactInfo"/>
        <w:ind w:left="0"/>
        <w:jc w:val="center"/>
        <w:rPr>
          <w:rFonts w:ascii="Calibri" w:hAnsi="Calibri" w:cs="Calibri"/>
          <w:b/>
          <w:i/>
          <w:color w:val="0C25A4"/>
          <w:sz w:val="16"/>
          <w:szCs w:val="16"/>
        </w:rPr>
      </w:pPr>
    </w:p>
    <w:p w:rsidR="000D74C4" w:rsidRPr="003017BF" w:rsidRDefault="000D74C4" w:rsidP="003017BF">
      <w:pPr>
        <w:pStyle w:val="ContactInfo"/>
        <w:numPr>
          <w:ilvl w:val="0"/>
          <w:numId w:val="8"/>
        </w:numPr>
        <w:ind w:left="1134" w:hanging="1134"/>
        <w:rPr>
          <w:rFonts w:ascii="Calibri" w:hAnsi="Calibri" w:cs="Calibri"/>
          <w:b/>
          <w:i/>
          <w:color w:val="0C25A4"/>
          <w:sz w:val="36"/>
          <w:szCs w:val="36"/>
        </w:rPr>
      </w:pP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>Wednesday 24th July</w:t>
      </w:r>
      <w:r w:rsidR="002249CD" w:rsidRPr="003017BF">
        <w:rPr>
          <w:rFonts w:ascii="Calibri" w:hAnsi="Calibri" w:cs="Calibri"/>
          <w:b/>
          <w:i/>
          <w:color w:val="0C25A4"/>
          <w:sz w:val="36"/>
          <w:szCs w:val="36"/>
        </w:rPr>
        <w:t xml:space="preserve"> </w:t>
      </w:r>
    </w:p>
    <w:p w:rsidR="000D74C4" w:rsidRPr="003017BF" w:rsidRDefault="000D74C4" w:rsidP="003017BF">
      <w:pPr>
        <w:pStyle w:val="ContactInfo"/>
        <w:ind w:left="1134"/>
        <w:rPr>
          <w:rFonts w:ascii="Calibri" w:hAnsi="Calibri" w:cs="Calibri"/>
          <w:b/>
          <w:i/>
          <w:color w:val="0C25A4"/>
          <w:sz w:val="16"/>
          <w:szCs w:val="16"/>
        </w:rPr>
      </w:pP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>3:00 – 4:00</w:t>
      </w:r>
      <w:r w:rsidR="00967A3E" w:rsidRPr="003017BF">
        <w:rPr>
          <w:rFonts w:ascii="Calibri" w:hAnsi="Calibri" w:cs="Calibri"/>
          <w:b/>
          <w:i/>
          <w:color w:val="0C25A4"/>
          <w:sz w:val="36"/>
          <w:szCs w:val="36"/>
        </w:rPr>
        <w:t>pm</w:t>
      </w:r>
    </w:p>
    <w:p w:rsidR="000D74C4" w:rsidRPr="003017BF" w:rsidRDefault="000D74C4" w:rsidP="003017BF">
      <w:pPr>
        <w:pStyle w:val="ContactInfo"/>
        <w:numPr>
          <w:ilvl w:val="0"/>
          <w:numId w:val="8"/>
        </w:numPr>
        <w:ind w:left="1134" w:hanging="1134"/>
        <w:rPr>
          <w:rFonts w:ascii="Calibri" w:hAnsi="Calibri" w:cs="Calibri"/>
          <w:b/>
          <w:i/>
          <w:color w:val="0C25A4"/>
          <w:sz w:val="36"/>
          <w:szCs w:val="36"/>
        </w:rPr>
      </w:pP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>Wednesday 31st July</w:t>
      </w:r>
    </w:p>
    <w:p w:rsidR="000D74C4" w:rsidRPr="003017BF" w:rsidRDefault="000D74C4" w:rsidP="003017BF">
      <w:pPr>
        <w:pStyle w:val="ContactInfo"/>
        <w:ind w:left="1134"/>
        <w:rPr>
          <w:rFonts w:ascii="Calibri" w:hAnsi="Calibri" w:cs="Calibri"/>
          <w:b/>
          <w:i/>
          <w:color w:val="0C25A4"/>
          <w:sz w:val="36"/>
          <w:szCs w:val="36"/>
        </w:rPr>
      </w:pP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>3:00 – 4:00</w:t>
      </w:r>
      <w:r w:rsidR="003017BF" w:rsidRPr="003017BF">
        <w:rPr>
          <w:rFonts w:ascii="Calibri" w:hAnsi="Calibri" w:cs="Calibri"/>
          <w:b/>
          <w:i/>
          <w:color w:val="0C25A4"/>
          <w:sz w:val="36"/>
          <w:szCs w:val="36"/>
        </w:rPr>
        <w:t>pm</w:t>
      </w:r>
    </w:p>
    <w:p w:rsidR="000D74C4" w:rsidRPr="003017BF" w:rsidRDefault="000D74C4" w:rsidP="003017BF">
      <w:pPr>
        <w:pStyle w:val="ContactInfo"/>
        <w:numPr>
          <w:ilvl w:val="0"/>
          <w:numId w:val="8"/>
        </w:numPr>
        <w:ind w:left="1134" w:hanging="1134"/>
        <w:rPr>
          <w:rFonts w:ascii="Calibri" w:hAnsi="Calibri" w:cs="Calibri"/>
          <w:b/>
          <w:i/>
          <w:color w:val="0C25A4"/>
          <w:sz w:val="36"/>
          <w:szCs w:val="36"/>
        </w:rPr>
      </w:pP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>Tuesday 3rd September</w:t>
      </w:r>
    </w:p>
    <w:p w:rsidR="000A6198" w:rsidRPr="000A6198" w:rsidRDefault="000D74C4" w:rsidP="000A6198">
      <w:pPr>
        <w:pStyle w:val="ContactInfo"/>
        <w:ind w:left="1134"/>
        <w:rPr>
          <w:rFonts w:ascii="Calibri" w:hAnsi="Calibri" w:cs="Calibri"/>
          <w:b/>
          <w:i/>
          <w:color w:val="0C25A4"/>
          <w:sz w:val="28"/>
          <w:szCs w:val="28"/>
        </w:rPr>
      </w:pP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>6:00-7:00</w:t>
      </w:r>
      <w:r w:rsidR="00967A3E" w:rsidRPr="003017BF">
        <w:rPr>
          <w:rFonts w:ascii="Calibri" w:hAnsi="Calibri" w:cs="Calibri"/>
          <w:b/>
          <w:i/>
          <w:color w:val="0C25A4"/>
          <w:sz w:val="36"/>
          <w:szCs w:val="36"/>
        </w:rPr>
        <w:t>pm</w:t>
      </w:r>
    </w:p>
    <w:p w:rsidR="000A6198" w:rsidRPr="000A6198" w:rsidRDefault="000A6198" w:rsidP="000A6198">
      <w:pPr>
        <w:pStyle w:val="ContactInfo"/>
        <w:ind w:left="1134"/>
        <w:rPr>
          <w:rFonts w:ascii="Calibri" w:hAnsi="Calibri" w:cs="Calibri"/>
          <w:b/>
          <w:i/>
          <w:color w:val="0C25A4"/>
          <w:sz w:val="28"/>
          <w:szCs w:val="28"/>
        </w:rPr>
      </w:pPr>
    </w:p>
    <w:p w:rsidR="003017BF" w:rsidRPr="00974B28" w:rsidRDefault="00BF2E2A" w:rsidP="003017BF">
      <w:pPr>
        <w:pStyle w:val="ContactInfo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  <w:r>
        <w:rPr>
          <w:rFonts w:ascii="Calibri" w:hAnsi="Calibri" w:cs="Calibri"/>
          <w:b/>
          <w:i/>
          <w:noProof/>
          <w:color w:val="0C25A4"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363220</wp:posOffset>
                </wp:positionV>
                <wp:extent cx="3038475" cy="12763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276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C25A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A73D7" id="Rectangle 16" o:spid="_x0000_s1026" style="position:absolute;margin-left:188.05pt;margin-top:28.6pt;width:239.25pt;height:100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" filled="f" strokecolor="#0c25a4" strokeweight="1pt">
                <w10:wrap anchorx="margin"/>
              </v:rect>
            </w:pict>
          </mc:Fallback>
        </mc:AlternateContent>
      </w:r>
      <w:r w:rsidR="000A6198">
        <w:rPr>
          <w:rFonts w:ascii="Calibri" w:hAnsi="Calibri" w:cs="Calibri"/>
          <w:b/>
          <w:i/>
          <w:noProof/>
          <w:color w:val="0C25A4"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012244" wp14:editId="358C7015">
                <wp:simplePos x="0" y="0"/>
                <wp:positionH relativeFrom="column">
                  <wp:posOffset>6985</wp:posOffset>
                </wp:positionH>
                <wp:positionV relativeFrom="paragraph">
                  <wp:posOffset>41910</wp:posOffset>
                </wp:positionV>
                <wp:extent cx="2590800" cy="371475"/>
                <wp:effectExtent l="0" t="0" r="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solidFill>
                          <a:srgbClr val="009DD9">
                            <a:lumMod val="40000"/>
                            <a:lumOff val="60000"/>
                            <a:alpha val="83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A1E0A" id="Rectangle 14" o:spid="_x0000_s1026" style="position:absolute;margin-left:.55pt;margin-top:3.3pt;width:204pt;height:29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" fillcolor="#8adfff" stroked="f" strokeweight="1pt">
                <v:fill opacity="54484f"/>
              </v:rect>
            </w:pict>
          </mc:Fallback>
        </mc:AlternateContent>
      </w:r>
      <w:r w:rsidR="00974B28" w:rsidRPr="00974B28">
        <w:rPr>
          <w:rFonts w:ascii="Calibri" w:hAnsi="Calibri" w:cs="Calibri"/>
          <w:b/>
          <w:i/>
          <w:sz w:val="48"/>
          <w:szCs w:val="48"/>
        </w:rPr>
        <w:t xml:space="preserve"> </w:t>
      </w:r>
      <w:r w:rsidR="003017BF" w:rsidRPr="00974B28">
        <w:rPr>
          <w:rFonts w:ascii="Calibri" w:hAnsi="Calibri" w:cs="Calibri"/>
          <w:b/>
          <w:i/>
          <w:color w:val="0C25A4"/>
          <w:sz w:val="48"/>
          <w:szCs w:val="48"/>
        </w:rPr>
        <w:t>PRINCIPAL</w:t>
      </w:r>
      <w:r w:rsidR="000A6198">
        <w:rPr>
          <w:rFonts w:ascii="Calibri" w:hAnsi="Calibri" w:cs="Calibri"/>
          <w:b/>
          <w:i/>
          <w:color w:val="0C25A4"/>
          <w:sz w:val="48"/>
          <w:szCs w:val="48"/>
        </w:rPr>
        <w:t>’S</w:t>
      </w:r>
      <w:r w:rsidR="003017BF" w:rsidRPr="00974B28">
        <w:rPr>
          <w:rFonts w:ascii="Calibri" w:hAnsi="Calibri" w:cs="Calibri"/>
          <w:b/>
          <w:i/>
          <w:color w:val="0C25A4"/>
          <w:sz w:val="48"/>
          <w:szCs w:val="48"/>
        </w:rPr>
        <w:t xml:space="preserve"> TOURS</w:t>
      </w:r>
    </w:p>
    <w:p w:rsidR="003017BF" w:rsidRDefault="004E3F95" w:rsidP="003017BF">
      <w:pPr>
        <w:pStyle w:val="ContactInfo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  <w:r w:rsidRPr="001B7B80">
        <w:rPr>
          <w:rFonts w:ascii="Calibri" w:hAnsi="Calibri" w:cs="Calibri"/>
          <w:b/>
          <w:i/>
          <w:noProof/>
          <w:sz w:val="48"/>
          <w:szCs w:val="4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10160</wp:posOffset>
                </wp:positionV>
                <wp:extent cx="3810000" cy="11620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B80" w:rsidRPr="001B7B80" w:rsidRDefault="001B7B80" w:rsidP="001B7B80">
                            <w:pPr>
                              <w:spacing w:before="0" w:after="0"/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1B7B80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Woy Woy Public School</w:t>
                            </w:r>
                          </w:p>
                          <w:p w:rsidR="001B7B80" w:rsidRDefault="001B7B80" w:rsidP="001B7B80">
                            <w:pPr>
                              <w:spacing w:before="0" w:after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Park and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Blackwall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Roads</w:t>
                            </w:r>
                          </w:p>
                          <w:p w:rsidR="001B7B80" w:rsidRDefault="001B7B80" w:rsidP="001B7B80">
                            <w:pPr>
                              <w:spacing w:before="0" w:after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Woy Woy NSW 2256</w:t>
                            </w:r>
                          </w:p>
                          <w:p w:rsidR="001B7B80" w:rsidRDefault="001B7B80" w:rsidP="001B7B80">
                            <w:pPr>
                              <w:spacing w:before="0" w:after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: (02) 4341 3555</w:t>
                            </w:r>
                          </w:p>
                          <w:p w:rsidR="001B7B80" w:rsidRDefault="001B7B80" w:rsidP="001B7B80">
                            <w:pPr>
                              <w:spacing w:before="0" w:after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E-mail: </w:t>
                            </w:r>
                            <w:hyperlink r:id="rId14" w:history="1">
                              <w:r w:rsidRPr="00D972FE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woywoy-p.school@det.nsw.edu.au</w:t>
                              </w:r>
                            </w:hyperlink>
                          </w:p>
                          <w:p w:rsidR="001B7B80" w:rsidRDefault="001B7B80" w:rsidP="001B7B80">
                            <w:pPr>
                              <w:spacing w:before="0" w:after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B7B80" w:rsidRPr="001B7B80" w:rsidRDefault="001B7B80" w:rsidP="001B7B80">
                            <w:pPr>
                              <w:spacing w:before="0" w:after="0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.8pt;width:300pt;height:9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" stroked="f">
                <v:textbox>
                  <w:txbxContent>
                    <w:p w:rsidR="001B7B80" w:rsidRPr="001B7B80" w:rsidRDefault="001B7B80" w:rsidP="001B7B80">
                      <w:pPr>
                        <w:spacing w:before="0" w:after="0"/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1B7B80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Woy Woy Public School</w:t>
                      </w:r>
                    </w:p>
                    <w:p w:rsidR="001B7B80" w:rsidRDefault="001B7B80" w:rsidP="001B7B80">
                      <w:pPr>
                        <w:spacing w:before="0" w:after="0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Park and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Blackwall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Roads</w:t>
                      </w:r>
                    </w:p>
                    <w:p w:rsidR="001B7B80" w:rsidRDefault="001B7B80" w:rsidP="001B7B80">
                      <w:pPr>
                        <w:spacing w:before="0" w:after="0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Woy Woy NSW 2256</w:t>
                      </w:r>
                    </w:p>
                    <w:p w:rsidR="001B7B80" w:rsidRDefault="001B7B80" w:rsidP="001B7B80">
                      <w:pPr>
                        <w:spacing w:before="0" w:after="0"/>
                        <w:jc w:val="center"/>
                        <w:rPr>
                          <w:rFonts w:ascii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</w:rPr>
                        <w:t>Ph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: (02) 4341 3555</w:t>
                      </w:r>
                    </w:p>
                    <w:p w:rsidR="001B7B80" w:rsidRDefault="001B7B80" w:rsidP="001B7B80">
                      <w:pPr>
                        <w:spacing w:before="0" w:after="0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E-mail: </w:t>
                      </w:r>
                      <w:hyperlink r:id="rId15" w:history="1">
                        <w:r w:rsidRPr="00D972FE">
                          <w:rPr>
                            <w:rStyle w:val="Hyperlink"/>
                            <w:rFonts w:ascii="Calibri" w:hAnsi="Calibri" w:cs="Calibri"/>
                          </w:rPr>
                          <w:t>woywoy-p.school@det.nsw.edu.au</w:t>
                        </w:r>
                      </w:hyperlink>
                    </w:p>
                    <w:p w:rsidR="001B7B80" w:rsidRDefault="001B7B80" w:rsidP="001B7B80">
                      <w:pPr>
                        <w:spacing w:before="0" w:after="0"/>
                        <w:rPr>
                          <w:rFonts w:ascii="Calibri" w:hAnsi="Calibri" w:cs="Calibri"/>
                        </w:rPr>
                      </w:pPr>
                    </w:p>
                    <w:p w:rsidR="001B7B80" w:rsidRPr="001B7B80" w:rsidRDefault="001B7B80" w:rsidP="001B7B80">
                      <w:pPr>
                        <w:spacing w:before="0" w:after="0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017BF" w:rsidRPr="003017BF" w:rsidRDefault="00B50C7F" w:rsidP="003017BF">
      <w:pPr>
        <w:pStyle w:val="ContactInfo"/>
        <w:numPr>
          <w:ilvl w:val="0"/>
          <w:numId w:val="8"/>
        </w:numPr>
        <w:ind w:left="993" w:hanging="993"/>
        <w:rPr>
          <w:rFonts w:ascii="Calibri" w:hAnsi="Calibri" w:cs="Calibri"/>
          <w:b/>
          <w:i/>
          <w:color w:val="0C25A4"/>
          <w:sz w:val="36"/>
          <w:szCs w:val="36"/>
        </w:rPr>
      </w:pPr>
      <w:r>
        <w:rPr>
          <w:rFonts w:ascii="Calibri" w:hAnsi="Calibri" w:cs="Calibri"/>
          <w:b/>
          <w:i/>
          <w:color w:val="0C25A4"/>
          <w:sz w:val="36"/>
          <w:szCs w:val="36"/>
        </w:rPr>
        <w:t>Friday 28</w:t>
      </w:r>
      <w:r w:rsidR="003017BF" w:rsidRPr="003017BF">
        <w:rPr>
          <w:rFonts w:ascii="Calibri" w:hAnsi="Calibri" w:cs="Calibri"/>
          <w:b/>
          <w:i/>
          <w:color w:val="0C25A4"/>
          <w:sz w:val="36"/>
          <w:szCs w:val="36"/>
        </w:rPr>
        <w:t>th June</w:t>
      </w:r>
    </w:p>
    <w:p w:rsidR="003017BF" w:rsidRPr="003017BF" w:rsidRDefault="003017BF" w:rsidP="003017BF">
      <w:pPr>
        <w:pStyle w:val="ContactInfo"/>
        <w:ind w:left="993"/>
        <w:rPr>
          <w:rFonts w:ascii="Calibri" w:hAnsi="Calibri" w:cs="Calibri"/>
          <w:b/>
          <w:i/>
          <w:color w:val="0C25A4"/>
          <w:sz w:val="36"/>
          <w:szCs w:val="36"/>
        </w:rPr>
      </w:pP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>9:00 – 9:30am</w:t>
      </w:r>
    </w:p>
    <w:p w:rsidR="003017BF" w:rsidRPr="003017BF" w:rsidRDefault="003017BF" w:rsidP="003017BF">
      <w:pPr>
        <w:pStyle w:val="ContactInfo"/>
        <w:numPr>
          <w:ilvl w:val="0"/>
          <w:numId w:val="8"/>
        </w:numPr>
        <w:ind w:left="993" w:hanging="993"/>
        <w:rPr>
          <w:rFonts w:ascii="Calibri" w:hAnsi="Calibri" w:cs="Calibri"/>
          <w:b/>
          <w:i/>
          <w:color w:val="0C25A4"/>
          <w:sz w:val="36"/>
          <w:szCs w:val="36"/>
        </w:rPr>
      </w:pP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>Tuesday 6</w:t>
      </w:r>
      <w:r w:rsidRPr="003017BF">
        <w:rPr>
          <w:rFonts w:ascii="Calibri" w:hAnsi="Calibri" w:cs="Calibri"/>
          <w:b/>
          <w:i/>
          <w:color w:val="0C25A4"/>
          <w:sz w:val="36"/>
          <w:szCs w:val="36"/>
          <w:vertAlign w:val="superscript"/>
        </w:rPr>
        <w:t>th</w:t>
      </w: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 xml:space="preserve"> August</w:t>
      </w:r>
    </w:p>
    <w:p w:rsidR="003017BF" w:rsidRDefault="003017BF" w:rsidP="003017BF">
      <w:pPr>
        <w:pStyle w:val="ContactInfo"/>
        <w:ind w:left="993"/>
        <w:rPr>
          <w:rFonts w:ascii="Calibri" w:hAnsi="Calibri" w:cs="Calibri"/>
          <w:b/>
          <w:i/>
          <w:color w:val="0C25A4"/>
          <w:sz w:val="16"/>
          <w:szCs w:val="16"/>
        </w:rPr>
      </w:pPr>
      <w:r w:rsidRPr="003017BF">
        <w:rPr>
          <w:rFonts w:ascii="Calibri" w:hAnsi="Calibri" w:cs="Calibri"/>
          <w:b/>
          <w:i/>
          <w:color w:val="0C25A4"/>
          <w:sz w:val="36"/>
          <w:szCs w:val="36"/>
        </w:rPr>
        <w:t>9:00 – 9:30am</w:t>
      </w:r>
    </w:p>
    <w:p w:rsidR="003017BF" w:rsidRDefault="003017BF" w:rsidP="003017BF">
      <w:pPr>
        <w:pStyle w:val="ContactInfo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</w:p>
    <w:p w:rsidR="001B7B80" w:rsidRDefault="001B7B80" w:rsidP="003017BF">
      <w:pPr>
        <w:pStyle w:val="ContactInfo"/>
        <w:ind w:left="0"/>
        <w:rPr>
          <w:rFonts w:ascii="Calibri" w:hAnsi="Calibri" w:cs="Calibri"/>
          <w:b/>
          <w:i/>
          <w:color w:val="0C25A4"/>
          <w:sz w:val="16"/>
          <w:szCs w:val="16"/>
        </w:rPr>
      </w:pPr>
    </w:p>
    <w:p w:rsidR="003017BF" w:rsidRPr="001B7B80" w:rsidRDefault="001B7B80" w:rsidP="001B7B80">
      <w:pPr>
        <w:pStyle w:val="ContactInfo"/>
        <w:ind w:left="0"/>
        <w:jc w:val="center"/>
        <w:rPr>
          <w:rFonts w:ascii="Calibri" w:hAnsi="Calibri" w:cs="Calibri"/>
          <w:i/>
          <w:color w:val="0C25A4"/>
          <w:sz w:val="28"/>
          <w:szCs w:val="28"/>
        </w:rPr>
      </w:pPr>
      <w:r>
        <w:rPr>
          <w:rFonts w:ascii="Calibri" w:hAnsi="Calibri" w:cs="Calibri"/>
          <w:i/>
          <w:color w:val="0C25A4"/>
          <w:sz w:val="28"/>
          <w:szCs w:val="28"/>
        </w:rPr>
        <w:t xml:space="preserve">                                </w:t>
      </w:r>
      <w:r w:rsidR="006E321D" w:rsidRPr="001B7B80">
        <w:rPr>
          <w:rFonts w:ascii="Calibri" w:hAnsi="Calibri" w:cs="Calibri"/>
          <w:i/>
          <w:color w:val="0C25A4"/>
          <w:sz w:val="28"/>
          <w:szCs w:val="28"/>
        </w:rPr>
        <w:t>“We challenge and support all students to achieve their personal best”</w:t>
      </w:r>
    </w:p>
    <w:p w:rsidR="003017BF" w:rsidRPr="003017BF" w:rsidRDefault="003017BF" w:rsidP="003017BF">
      <w:pPr>
        <w:pStyle w:val="ContactInfo"/>
        <w:rPr>
          <w:rFonts w:ascii="Calibri" w:hAnsi="Calibri" w:cs="Calibri"/>
          <w:b/>
          <w:i/>
          <w:color w:val="0C25A4"/>
          <w:sz w:val="16"/>
          <w:szCs w:val="16"/>
        </w:rPr>
      </w:pPr>
    </w:p>
    <w:p w:rsidR="000D74C4" w:rsidRDefault="000D74C4" w:rsidP="003017BF">
      <w:pPr>
        <w:pStyle w:val="ContactInfo"/>
        <w:ind w:left="0"/>
        <w:rPr>
          <w:rFonts w:ascii="Calibri" w:hAnsi="Calibri" w:cs="Calibri"/>
          <w:color w:val="0C25A4"/>
          <w:sz w:val="48"/>
          <w:szCs w:val="48"/>
        </w:rPr>
      </w:pPr>
    </w:p>
    <w:p w:rsidR="003017BF" w:rsidRDefault="003017BF" w:rsidP="003017BF">
      <w:pPr>
        <w:pStyle w:val="ContactInfo"/>
        <w:ind w:left="0"/>
        <w:rPr>
          <w:rFonts w:ascii="Calibri" w:hAnsi="Calibri" w:cs="Calibri"/>
          <w:color w:val="0C25A4"/>
          <w:sz w:val="48"/>
          <w:szCs w:val="48"/>
        </w:rPr>
      </w:pPr>
    </w:p>
    <w:p w:rsidR="003017BF" w:rsidRDefault="003017BF" w:rsidP="003017BF">
      <w:pPr>
        <w:pStyle w:val="ContactInfo"/>
        <w:ind w:left="0"/>
        <w:rPr>
          <w:rFonts w:ascii="Calibri" w:hAnsi="Calibri" w:cs="Calibri"/>
          <w:color w:val="4FCDFF" w:themeColor="accent2" w:themeTint="99"/>
          <w:sz w:val="16"/>
          <w:szCs w:val="16"/>
        </w:rPr>
      </w:pPr>
    </w:p>
    <w:p w:rsidR="000D74C4" w:rsidRDefault="000D74C4" w:rsidP="000D74C4">
      <w:pPr>
        <w:pStyle w:val="ContactInfo"/>
        <w:ind w:left="0"/>
        <w:jc w:val="center"/>
        <w:rPr>
          <w:rFonts w:ascii="Calibri" w:hAnsi="Calibri" w:cs="Calibri"/>
          <w:color w:val="4FCDFF" w:themeColor="accent2" w:themeTint="99"/>
          <w:sz w:val="16"/>
          <w:szCs w:val="16"/>
        </w:rPr>
      </w:pPr>
    </w:p>
    <w:p w:rsidR="000D74C4" w:rsidRDefault="000D74C4" w:rsidP="000D74C4">
      <w:pPr>
        <w:pStyle w:val="ContactInfo"/>
        <w:ind w:left="0"/>
        <w:jc w:val="center"/>
        <w:rPr>
          <w:rFonts w:ascii="Calibri" w:hAnsi="Calibri" w:cs="Calibri"/>
          <w:color w:val="4FCDFF" w:themeColor="accent2" w:themeTint="99"/>
          <w:sz w:val="16"/>
          <w:szCs w:val="16"/>
        </w:rPr>
      </w:pPr>
    </w:p>
    <w:p w:rsidR="00967A3E" w:rsidRDefault="00967A3E" w:rsidP="000D74C4">
      <w:pPr>
        <w:pStyle w:val="ContactInfo"/>
        <w:ind w:left="0"/>
        <w:jc w:val="center"/>
        <w:rPr>
          <w:rFonts w:ascii="Calibri" w:hAnsi="Calibri" w:cs="Calibri"/>
          <w:color w:val="4FCDFF" w:themeColor="accent2" w:themeTint="99"/>
          <w:sz w:val="16"/>
          <w:szCs w:val="16"/>
        </w:rPr>
      </w:pPr>
    </w:p>
    <w:p w:rsidR="00967A3E" w:rsidRDefault="00967A3E" w:rsidP="000D74C4">
      <w:pPr>
        <w:pStyle w:val="ContactInfo"/>
        <w:ind w:left="0"/>
        <w:jc w:val="center"/>
        <w:rPr>
          <w:rFonts w:ascii="Calibri" w:hAnsi="Calibri" w:cs="Calibri"/>
          <w:color w:val="4FCDFF" w:themeColor="accent2" w:themeTint="99"/>
          <w:sz w:val="16"/>
          <w:szCs w:val="16"/>
        </w:rPr>
      </w:pPr>
    </w:p>
    <w:p w:rsidR="00967A3E" w:rsidRPr="00967A3E" w:rsidRDefault="00967A3E" w:rsidP="00967A3E"/>
    <w:p w:rsidR="00967A3E" w:rsidRPr="00967A3E" w:rsidRDefault="00967A3E" w:rsidP="00967A3E"/>
    <w:p w:rsidR="00967A3E" w:rsidRPr="00967A3E" w:rsidRDefault="00967A3E" w:rsidP="00967A3E"/>
    <w:p w:rsidR="002249CD" w:rsidRDefault="002249CD" w:rsidP="00967A3E"/>
    <w:p w:rsidR="002249CD" w:rsidRDefault="002249CD" w:rsidP="00967A3E"/>
    <w:p w:rsidR="002249CD" w:rsidRDefault="002249CD" w:rsidP="00967A3E"/>
    <w:p w:rsidR="002249CD" w:rsidRDefault="002249CD" w:rsidP="00967A3E"/>
    <w:p w:rsidR="002249CD" w:rsidRDefault="002249CD" w:rsidP="00967A3E"/>
    <w:p w:rsidR="002249CD" w:rsidRDefault="002249CD" w:rsidP="00967A3E"/>
    <w:p w:rsidR="00967A3E" w:rsidRPr="00967A3E" w:rsidRDefault="00967A3E" w:rsidP="00967A3E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B862FB" wp14:editId="1FBA18E4">
                <wp:simplePos x="0" y="0"/>
                <wp:positionH relativeFrom="column">
                  <wp:posOffset>1178560</wp:posOffset>
                </wp:positionH>
                <wp:positionV relativeFrom="paragraph">
                  <wp:posOffset>355600</wp:posOffset>
                </wp:positionV>
                <wp:extent cx="4705350" cy="11906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A3E" w:rsidRDefault="00967A3E" w:rsidP="00967A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62FB" id="_x0000_s1027" type="#_x0000_t202" style="position:absolute;left:0;text-align:left;margin-left:92.8pt;margin-top:28pt;width:370.5pt;height:9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">
                <v:textbox>
                  <w:txbxContent>
                    <w:p w:rsidR="00967A3E" w:rsidRDefault="00967A3E" w:rsidP="00967A3E"/>
                  </w:txbxContent>
                </v:textbox>
              </v:shape>
            </w:pict>
          </mc:Fallback>
        </mc:AlternateContent>
      </w:r>
    </w:p>
    <w:p w:rsidR="00967A3E" w:rsidRDefault="00967A3E" w:rsidP="00967A3E"/>
    <w:p w:rsidR="00967A3E" w:rsidRDefault="00967A3E" w:rsidP="00967A3E">
      <w:pPr>
        <w:tabs>
          <w:tab w:val="left" w:pos="8805"/>
        </w:tabs>
      </w:pPr>
      <w:r>
        <w:tab/>
      </w:r>
    </w:p>
    <w:p w:rsidR="00967A3E" w:rsidRDefault="00967A3E" w:rsidP="00967A3E">
      <w:pPr>
        <w:tabs>
          <w:tab w:val="left" w:pos="8805"/>
        </w:tabs>
        <w:ind w:left="0"/>
      </w:pPr>
    </w:p>
    <w:p w:rsidR="00967A3E" w:rsidRDefault="00967A3E" w:rsidP="00967A3E">
      <w:pPr>
        <w:tabs>
          <w:tab w:val="left" w:pos="8805"/>
        </w:tabs>
      </w:pPr>
    </w:p>
    <w:p w:rsidR="00967A3E" w:rsidRDefault="00967A3E" w:rsidP="00967A3E">
      <w:pPr>
        <w:tabs>
          <w:tab w:val="left" w:pos="8805"/>
        </w:tabs>
      </w:pPr>
    </w:p>
    <w:p w:rsidR="00967A3E" w:rsidRDefault="00967A3E" w:rsidP="00967A3E">
      <w:pPr>
        <w:tabs>
          <w:tab w:val="left" w:pos="8805"/>
        </w:tabs>
      </w:pPr>
    </w:p>
    <w:p w:rsidR="00967A3E" w:rsidRDefault="00967A3E" w:rsidP="00967A3E">
      <w:pPr>
        <w:tabs>
          <w:tab w:val="left" w:pos="8805"/>
        </w:tabs>
      </w:pPr>
    </w:p>
    <w:p w:rsidR="00967A3E" w:rsidRDefault="00967A3E" w:rsidP="00967A3E">
      <w:pPr>
        <w:tabs>
          <w:tab w:val="left" w:pos="8805"/>
        </w:tabs>
      </w:pPr>
    </w:p>
    <w:p w:rsidR="00967A3E" w:rsidRDefault="00967A3E" w:rsidP="00967A3E">
      <w:pPr>
        <w:tabs>
          <w:tab w:val="left" w:pos="8805"/>
        </w:tabs>
      </w:pPr>
    </w:p>
    <w:p w:rsidR="00967A3E" w:rsidRDefault="00967A3E" w:rsidP="00967A3E">
      <w:pPr>
        <w:tabs>
          <w:tab w:val="left" w:pos="8805"/>
        </w:tabs>
      </w:pPr>
    </w:p>
    <w:p w:rsidR="00967A3E" w:rsidRPr="00967A3E" w:rsidRDefault="00967A3E" w:rsidP="00967A3E">
      <w:pPr>
        <w:tabs>
          <w:tab w:val="left" w:pos="8805"/>
        </w:tabs>
      </w:pPr>
    </w:p>
    <w:sectPr w:rsidR="00967A3E" w:rsidRPr="00967A3E" w:rsidSect="006E321D">
      <w:headerReference w:type="default" r:id="rId16"/>
      <w:pgSz w:w="12240" w:h="15840" w:code="1"/>
      <w:pgMar w:top="720" w:right="720" w:bottom="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38E" w:rsidRDefault="00FA738E" w:rsidP="00A66B18">
      <w:pPr>
        <w:spacing w:before="0" w:after="0"/>
      </w:pPr>
      <w:r>
        <w:separator/>
      </w:r>
    </w:p>
  </w:endnote>
  <w:endnote w:type="continuationSeparator" w:id="0">
    <w:p w:rsidR="00FA738E" w:rsidRDefault="00FA738E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38E" w:rsidRDefault="00FA738E" w:rsidP="00A66B18">
      <w:pPr>
        <w:spacing w:before="0" w:after="0"/>
      </w:pPr>
      <w:r>
        <w:separator/>
      </w:r>
    </w:p>
  </w:footnote>
  <w:footnote w:type="continuationSeparator" w:id="0">
    <w:p w:rsidR="00FA738E" w:rsidRDefault="00FA738E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B18" w:rsidRDefault="00A66B18">
    <w:pPr>
      <w:pStyle w:val="Header"/>
    </w:pPr>
    <w:r w:rsidRPr="0041428F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FC25F5" wp14:editId="7B1CE8C3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34CD90" id="Graphic 17" o:spid="_x0000_s1026" alt="Curved accent shapes that collectively build the header design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9.5pt;height:104.25pt;visibility:visible;mso-wrap-style:square" o:bullet="t">
        <v:imagedata r:id="rId1" o:title=""/>
      </v:shape>
    </w:pict>
  </w:numPicBullet>
  <w:abstractNum w:abstractNumId="0" w15:restartNumberingAfterBreak="0">
    <w:nsid w:val="0ADD7817"/>
    <w:multiLevelType w:val="hybridMultilevel"/>
    <w:tmpl w:val="72C44608"/>
    <w:lvl w:ilvl="0" w:tplc="35124B1C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  <w:sz w:val="56"/>
        <w:szCs w:val="56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D60AC1"/>
    <w:multiLevelType w:val="hybridMultilevel"/>
    <w:tmpl w:val="8BD4D0C6"/>
    <w:lvl w:ilvl="0" w:tplc="BBE6E6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C273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40CF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423B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E865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86EE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7AC7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48AE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2C94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3FE4FCC"/>
    <w:multiLevelType w:val="hybridMultilevel"/>
    <w:tmpl w:val="2452A7D4"/>
    <w:lvl w:ilvl="0" w:tplc="EA926C36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z w:val="52"/>
        <w:szCs w:val="52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6A77212"/>
    <w:multiLevelType w:val="hybridMultilevel"/>
    <w:tmpl w:val="68B42BBE"/>
    <w:lvl w:ilvl="0" w:tplc="9244AA3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z w:val="52"/>
        <w:szCs w:val="52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F63989"/>
    <w:multiLevelType w:val="hybridMultilevel"/>
    <w:tmpl w:val="E9E24784"/>
    <w:lvl w:ilvl="0" w:tplc="F18C4B98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z w:val="52"/>
        <w:szCs w:val="52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73A4808"/>
    <w:multiLevelType w:val="hybridMultilevel"/>
    <w:tmpl w:val="5BBA5E02"/>
    <w:lvl w:ilvl="0" w:tplc="BBE6E6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B4A37"/>
    <w:multiLevelType w:val="hybridMultilevel"/>
    <w:tmpl w:val="A4444688"/>
    <w:lvl w:ilvl="0" w:tplc="A87ABCC0">
      <w:start w:val="1"/>
      <w:numFmt w:val="bullet"/>
      <w:lvlText w:val="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D333B6"/>
    <w:multiLevelType w:val="hybridMultilevel"/>
    <w:tmpl w:val="38C8E418"/>
    <w:lvl w:ilvl="0" w:tplc="BBE6E6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89682B"/>
    <w:multiLevelType w:val="hybridMultilevel"/>
    <w:tmpl w:val="0E44ADBC"/>
    <w:lvl w:ilvl="0" w:tplc="14DC7A9A">
      <w:start w:val="1"/>
      <w:numFmt w:val="bullet"/>
      <w:lvlText w:val=""/>
      <w:lvlJc w:val="left"/>
      <w:pPr>
        <w:ind w:left="1429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60E"/>
    <w:rsid w:val="00083BAA"/>
    <w:rsid w:val="000A6198"/>
    <w:rsid w:val="000D74C4"/>
    <w:rsid w:val="0010680C"/>
    <w:rsid w:val="001766D6"/>
    <w:rsid w:val="001B7B80"/>
    <w:rsid w:val="001E2320"/>
    <w:rsid w:val="00214E28"/>
    <w:rsid w:val="002249CD"/>
    <w:rsid w:val="003017BF"/>
    <w:rsid w:val="00352B81"/>
    <w:rsid w:val="003A0150"/>
    <w:rsid w:val="003E24DF"/>
    <w:rsid w:val="0041428F"/>
    <w:rsid w:val="004A2B0D"/>
    <w:rsid w:val="004E3F95"/>
    <w:rsid w:val="005C2210"/>
    <w:rsid w:val="00615018"/>
    <w:rsid w:val="0062123A"/>
    <w:rsid w:val="00646E75"/>
    <w:rsid w:val="006835A1"/>
    <w:rsid w:val="006E321D"/>
    <w:rsid w:val="006F6F10"/>
    <w:rsid w:val="00783E79"/>
    <w:rsid w:val="007B5AE8"/>
    <w:rsid w:val="007C6305"/>
    <w:rsid w:val="007F5192"/>
    <w:rsid w:val="00967A3E"/>
    <w:rsid w:val="00973C76"/>
    <w:rsid w:val="00974B28"/>
    <w:rsid w:val="009A060E"/>
    <w:rsid w:val="009E7FE1"/>
    <w:rsid w:val="00A66B18"/>
    <w:rsid w:val="00A6783B"/>
    <w:rsid w:val="00A9665F"/>
    <w:rsid w:val="00A96CF8"/>
    <w:rsid w:val="00AE1388"/>
    <w:rsid w:val="00AF3982"/>
    <w:rsid w:val="00B50294"/>
    <w:rsid w:val="00B50C7F"/>
    <w:rsid w:val="00B57D6E"/>
    <w:rsid w:val="00BD3BF0"/>
    <w:rsid w:val="00BF2E2A"/>
    <w:rsid w:val="00C701F7"/>
    <w:rsid w:val="00C70786"/>
    <w:rsid w:val="00D66593"/>
    <w:rsid w:val="00DE6DA2"/>
    <w:rsid w:val="00DF2D30"/>
    <w:rsid w:val="00E55D74"/>
    <w:rsid w:val="00E6540C"/>
    <w:rsid w:val="00E81E2A"/>
    <w:rsid w:val="00EE0952"/>
    <w:rsid w:val="00FA738E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5418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0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967A3E"/>
    <w:pPr>
      <w:keepNext/>
      <w:widowControl w:val="0"/>
      <w:overflowPunct w:val="0"/>
      <w:autoSpaceDE w:val="0"/>
      <w:autoSpaceDN w:val="0"/>
      <w:adjustRightInd w:val="0"/>
      <w:spacing w:before="240" w:after="0"/>
      <w:ind w:left="0" w:right="0"/>
      <w:jc w:val="center"/>
      <w:textAlignment w:val="baseline"/>
      <w:outlineLvl w:val="6"/>
    </w:pPr>
    <w:rPr>
      <w:rFonts w:ascii="Juice ITC" w:eastAsia="Times New Roman" w:hAnsi="Juice ITC" w:cs="Juice ITC"/>
      <w:color w:val="000000"/>
      <w:kern w:val="28"/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67A3E"/>
    <w:rPr>
      <w:rFonts w:ascii="Juice ITC" w:eastAsia="Times New Roman" w:hAnsi="Juice ITC" w:cs="Juice ITC"/>
      <w:color w:val="000000"/>
      <w:kern w:val="28"/>
      <w:sz w:val="28"/>
      <w:szCs w:val="28"/>
      <w:lang w:eastAsia="en-AU"/>
    </w:rPr>
  </w:style>
  <w:style w:type="character" w:styleId="Hyperlink">
    <w:name w:val="Hyperlink"/>
    <w:basedOn w:val="DefaultParagraphFont"/>
    <w:rsid w:val="00967A3E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21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21D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yperlink" Target="mailto:woywoy-p.school@det.nsw.edu.au" TargetMode="Externa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woywoy-p.school@det.nsw.edu.a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ichardso45\AppData\Roaming\Microsoft\Templates\Blue%20curve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44C654B-E8C8-498A-83B3-93D1B567E6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7DBD49-C555-4629-9927-7994C2908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B22A81-98F8-461C-B06D-4BECD4DA309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curve letterhead.dotx</Template>
  <TotalTime>0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2019-06-14T02:32:00Z</dcterms:created>
  <dcterms:modified xsi:type="dcterms:W3CDTF">2019-06-20T01:49:00Z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